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13"/>
        <w:gridCol w:w="1702"/>
        <w:gridCol w:w="1560"/>
        <w:gridCol w:w="1552"/>
      </w:tblGrid>
      <w:tr w:rsidR="0054320B" w:rsidTr="0054320B">
        <w:tc>
          <w:tcPr>
            <w:tcW w:w="5000" w:type="pct"/>
            <w:gridSpan w:val="4"/>
            <w:vAlign w:val="center"/>
          </w:tcPr>
          <w:p w:rsidR="0054320B" w:rsidRDefault="0054320B" w:rsidP="0054320B">
            <w:pPr>
              <w:pStyle w:val="Heading1"/>
              <w:jc w:val="center"/>
            </w:pPr>
            <w:r w:rsidRPr="0054320B">
              <w:rPr>
                <w:color w:val="auto"/>
              </w:rPr>
              <w:t>Fiche d’inscription Individuelle (à retourner à votre Académie d’Armes Nationale, ou à l’AAI si vous ne disposez pas d’une Académie affilié à l’AAI)</w:t>
            </w:r>
          </w:p>
        </w:tc>
      </w:tr>
      <w:tr w:rsidR="0054320B" w:rsidTr="0054320B">
        <w:tc>
          <w:tcPr>
            <w:tcW w:w="2500" w:type="pct"/>
            <w:vAlign w:val="center"/>
          </w:tcPr>
          <w:p w:rsidR="0054320B" w:rsidRDefault="0054320B" w:rsidP="0054320B">
            <w:pPr>
              <w:jc w:val="center"/>
            </w:pPr>
            <w:r>
              <w:t>Nom et Prénom</w:t>
            </w:r>
          </w:p>
        </w:tc>
        <w:tc>
          <w:tcPr>
            <w:tcW w:w="2500" w:type="pct"/>
            <w:gridSpan w:val="3"/>
            <w:vAlign w:val="center"/>
          </w:tcPr>
          <w:p w:rsidR="0054320B" w:rsidRDefault="0054320B" w:rsidP="0054320B">
            <w:pPr>
              <w:jc w:val="center"/>
            </w:pPr>
            <w:r>
              <w:t>Adresses (mentionner le pays)</w:t>
            </w:r>
          </w:p>
        </w:tc>
      </w:tr>
      <w:tr w:rsidR="0054320B" w:rsidTr="00755FFD">
        <w:trPr>
          <w:trHeight w:val="1134"/>
        </w:trPr>
        <w:tc>
          <w:tcPr>
            <w:tcW w:w="2500" w:type="pct"/>
            <w:vAlign w:val="center"/>
          </w:tcPr>
          <w:p w:rsidR="00755FFD" w:rsidRDefault="00755FFD" w:rsidP="00755FFD"/>
        </w:tc>
        <w:tc>
          <w:tcPr>
            <w:tcW w:w="2500" w:type="pct"/>
            <w:gridSpan w:val="3"/>
            <w:vAlign w:val="center"/>
          </w:tcPr>
          <w:p w:rsidR="0054320B" w:rsidRDefault="0054320B" w:rsidP="0054320B">
            <w:pPr>
              <w:jc w:val="center"/>
            </w:pPr>
          </w:p>
        </w:tc>
      </w:tr>
      <w:tr w:rsidR="0054320B" w:rsidTr="0054320B">
        <w:tc>
          <w:tcPr>
            <w:tcW w:w="2500" w:type="pct"/>
            <w:vAlign w:val="center"/>
          </w:tcPr>
          <w:p w:rsidR="0054320B" w:rsidRDefault="0054320B" w:rsidP="0054320B">
            <w:pPr>
              <w:jc w:val="center"/>
            </w:pPr>
            <w:r>
              <w:t>Date du diplôme de Maitre d’Armes</w:t>
            </w:r>
          </w:p>
        </w:tc>
        <w:tc>
          <w:tcPr>
            <w:tcW w:w="2500" w:type="pct"/>
            <w:gridSpan w:val="3"/>
            <w:vAlign w:val="center"/>
          </w:tcPr>
          <w:p w:rsidR="0054320B" w:rsidRDefault="0054320B" w:rsidP="0054320B">
            <w:pPr>
              <w:jc w:val="center"/>
            </w:pPr>
            <w:r>
              <w:t>Lieu d’obtention du Diplôme de Maitre d’Armes</w:t>
            </w:r>
          </w:p>
        </w:tc>
      </w:tr>
      <w:tr w:rsidR="0054320B" w:rsidTr="00755FFD">
        <w:trPr>
          <w:trHeight w:val="1134"/>
        </w:trPr>
        <w:tc>
          <w:tcPr>
            <w:tcW w:w="2500" w:type="pct"/>
            <w:vAlign w:val="center"/>
          </w:tcPr>
          <w:p w:rsidR="00755FFD" w:rsidRDefault="00755FFD" w:rsidP="00755FFD"/>
        </w:tc>
        <w:tc>
          <w:tcPr>
            <w:tcW w:w="2500" w:type="pct"/>
            <w:gridSpan w:val="3"/>
            <w:vAlign w:val="center"/>
          </w:tcPr>
          <w:p w:rsidR="0054320B" w:rsidRDefault="0054320B" w:rsidP="0054320B">
            <w:pPr>
              <w:jc w:val="center"/>
            </w:pPr>
          </w:p>
        </w:tc>
      </w:tr>
      <w:tr w:rsidR="0054320B" w:rsidTr="0054320B">
        <w:tc>
          <w:tcPr>
            <w:tcW w:w="2500" w:type="pct"/>
            <w:vMerge w:val="restart"/>
            <w:vAlign w:val="center"/>
          </w:tcPr>
          <w:p w:rsidR="0054320B" w:rsidRDefault="0054320B" w:rsidP="0054320B">
            <w:pPr>
              <w:jc w:val="center"/>
            </w:pPr>
            <w:r>
              <w:t>Choix de l’arme ou des armes dans lesquelles vous voulez combattre.</w:t>
            </w:r>
          </w:p>
          <w:p w:rsidR="0054320B" w:rsidRDefault="0054320B" w:rsidP="0054320B">
            <w:pPr>
              <w:jc w:val="center"/>
            </w:pPr>
            <w:r>
              <w:t>Merci de cocher la case correspondante</w:t>
            </w:r>
          </w:p>
        </w:tc>
        <w:tc>
          <w:tcPr>
            <w:tcW w:w="884" w:type="pct"/>
            <w:vAlign w:val="center"/>
          </w:tcPr>
          <w:p w:rsidR="0054320B" w:rsidRDefault="0054320B" w:rsidP="0054320B">
            <w:pPr>
              <w:jc w:val="center"/>
            </w:pPr>
            <w:r>
              <w:t>Fleuret</w:t>
            </w:r>
          </w:p>
        </w:tc>
        <w:tc>
          <w:tcPr>
            <w:tcW w:w="810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Individuel</w:t>
            </w:r>
          </w:p>
        </w:tc>
        <w:tc>
          <w:tcPr>
            <w:tcW w:w="806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</w:t>
            </w:r>
            <w:r>
              <w:t>Equipe</w:t>
            </w:r>
          </w:p>
        </w:tc>
      </w:tr>
      <w:tr w:rsidR="0054320B" w:rsidTr="0054320B">
        <w:tc>
          <w:tcPr>
            <w:tcW w:w="2500" w:type="pct"/>
            <w:vMerge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84" w:type="pct"/>
            <w:vAlign w:val="center"/>
          </w:tcPr>
          <w:p w:rsidR="0054320B" w:rsidRDefault="0054320B" w:rsidP="0054320B">
            <w:pPr>
              <w:jc w:val="center"/>
            </w:pPr>
            <w:r>
              <w:t>Epée</w:t>
            </w:r>
          </w:p>
        </w:tc>
        <w:tc>
          <w:tcPr>
            <w:tcW w:w="810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</w:t>
            </w:r>
            <w:r>
              <w:t>Individuel</w:t>
            </w:r>
          </w:p>
        </w:tc>
        <w:tc>
          <w:tcPr>
            <w:tcW w:w="806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</w:t>
            </w:r>
            <w:r>
              <w:t>Equipe</w:t>
            </w:r>
          </w:p>
        </w:tc>
      </w:tr>
      <w:tr w:rsidR="0054320B" w:rsidTr="0054320B">
        <w:tc>
          <w:tcPr>
            <w:tcW w:w="2500" w:type="pct"/>
            <w:vMerge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84" w:type="pct"/>
            <w:vAlign w:val="center"/>
          </w:tcPr>
          <w:p w:rsidR="0054320B" w:rsidRDefault="0054320B" w:rsidP="0054320B">
            <w:pPr>
              <w:jc w:val="center"/>
            </w:pPr>
            <w:r>
              <w:t>Sabre</w:t>
            </w:r>
          </w:p>
        </w:tc>
        <w:tc>
          <w:tcPr>
            <w:tcW w:w="810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</w:t>
            </w:r>
            <w:r>
              <w:t>Individuel</w:t>
            </w:r>
          </w:p>
        </w:tc>
        <w:tc>
          <w:tcPr>
            <w:tcW w:w="806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</w:t>
            </w:r>
            <w:r>
              <w:t>Equipe</w:t>
            </w:r>
          </w:p>
        </w:tc>
      </w:tr>
      <w:tr w:rsidR="0054320B" w:rsidTr="0054320B">
        <w:tc>
          <w:tcPr>
            <w:tcW w:w="2500" w:type="pct"/>
            <w:vMerge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84" w:type="pct"/>
            <w:vAlign w:val="center"/>
          </w:tcPr>
          <w:p w:rsidR="0054320B" w:rsidRDefault="0054320B" w:rsidP="0054320B">
            <w:pPr>
              <w:jc w:val="center"/>
            </w:pPr>
            <w:r>
              <w:t>Sabre de duel</w:t>
            </w:r>
          </w:p>
        </w:tc>
        <w:tc>
          <w:tcPr>
            <w:tcW w:w="810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</w:t>
            </w:r>
            <w:r>
              <w:t>Individuel</w:t>
            </w:r>
          </w:p>
        </w:tc>
        <w:tc>
          <w:tcPr>
            <w:tcW w:w="806" w:type="pct"/>
            <w:vAlign w:val="center"/>
          </w:tcPr>
          <w:p w:rsidR="0054320B" w:rsidRDefault="0054320B" w:rsidP="0054320B">
            <w:pPr>
              <w:jc w:val="center"/>
            </w:pPr>
            <w:r>
              <w:rPr>
                <w:rFonts w:ascii="Times New Roman" w:hAnsi="Times New Roman"/>
              </w:rPr>
              <w:t>󠇯</w:t>
            </w:r>
            <w:r>
              <w:t xml:space="preserve"> </w:t>
            </w:r>
            <w:r>
              <w:t>Equipe</w:t>
            </w:r>
          </w:p>
        </w:tc>
      </w:tr>
      <w:tr w:rsidR="0054320B" w:rsidTr="0054320B">
        <w:tc>
          <w:tcPr>
            <w:tcW w:w="2500" w:type="pct"/>
            <w:vMerge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84" w:type="pct"/>
            <w:vAlign w:val="center"/>
          </w:tcPr>
          <w:p w:rsidR="0054320B" w:rsidRDefault="0054320B" w:rsidP="0054320B">
            <w:pPr>
              <w:jc w:val="center"/>
            </w:pPr>
            <w:r>
              <w:t>Combiné</w:t>
            </w:r>
          </w:p>
        </w:tc>
        <w:tc>
          <w:tcPr>
            <w:tcW w:w="1616" w:type="pct"/>
            <w:gridSpan w:val="2"/>
            <w:vAlign w:val="center"/>
          </w:tcPr>
          <w:p w:rsidR="0054320B" w:rsidRDefault="0054320B" w:rsidP="0054320B">
            <w:pPr>
              <w:jc w:val="center"/>
            </w:pPr>
          </w:p>
        </w:tc>
      </w:tr>
      <w:tr w:rsidR="0054320B" w:rsidTr="0054320B">
        <w:tc>
          <w:tcPr>
            <w:tcW w:w="2500" w:type="pct"/>
            <w:vMerge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84" w:type="pct"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10" w:type="pct"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06" w:type="pct"/>
            <w:vAlign w:val="center"/>
          </w:tcPr>
          <w:p w:rsidR="0054320B" w:rsidRDefault="0054320B" w:rsidP="0054320B">
            <w:pPr>
              <w:jc w:val="center"/>
            </w:pPr>
          </w:p>
        </w:tc>
      </w:tr>
      <w:tr w:rsidR="0054320B" w:rsidTr="0054320B">
        <w:tc>
          <w:tcPr>
            <w:tcW w:w="2500" w:type="pct"/>
            <w:vMerge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84" w:type="pct"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10" w:type="pct"/>
            <w:vAlign w:val="center"/>
          </w:tcPr>
          <w:p w:rsidR="0054320B" w:rsidRDefault="0054320B" w:rsidP="0054320B">
            <w:pPr>
              <w:jc w:val="center"/>
            </w:pPr>
          </w:p>
        </w:tc>
        <w:tc>
          <w:tcPr>
            <w:tcW w:w="806" w:type="pct"/>
            <w:vAlign w:val="center"/>
          </w:tcPr>
          <w:p w:rsidR="0054320B" w:rsidRDefault="0054320B" w:rsidP="0054320B">
            <w:pPr>
              <w:jc w:val="center"/>
            </w:pPr>
          </w:p>
        </w:tc>
      </w:tr>
      <w:tr w:rsidR="0054320B" w:rsidTr="0054320B">
        <w:tc>
          <w:tcPr>
            <w:tcW w:w="2500" w:type="pct"/>
            <w:vAlign w:val="center"/>
          </w:tcPr>
          <w:p w:rsidR="0054320B" w:rsidRDefault="0054320B" w:rsidP="0054320B">
            <w:pPr>
              <w:jc w:val="center"/>
            </w:pPr>
            <w:r>
              <w:t>Date et Lieu de Naissance</w:t>
            </w:r>
          </w:p>
        </w:tc>
        <w:tc>
          <w:tcPr>
            <w:tcW w:w="2500" w:type="pct"/>
            <w:gridSpan w:val="3"/>
            <w:vAlign w:val="center"/>
          </w:tcPr>
          <w:p w:rsidR="0054320B" w:rsidRDefault="0054320B" w:rsidP="0054320B">
            <w:pPr>
              <w:jc w:val="center"/>
            </w:pPr>
            <w:r>
              <w:t>Catégorie de Compétition</w:t>
            </w:r>
          </w:p>
        </w:tc>
      </w:tr>
      <w:tr w:rsidR="00755FFD" w:rsidTr="00755FFD">
        <w:trPr>
          <w:trHeight w:val="1134"/>
        </w:trPr>
        <w:tc>
          <w:tcPr>
            <w:tcW w:w="2500" w:type="pct"/>
            <w:vAlign w:val="center"/>
          </w:tcPr>
          <w:p w:rsidR="00755FFD" w:rsidRDefault="00755FFD" w:rsidP="00755FFD"/>
        </w:tc>
        <w:tc>
          <w:tcPr>
            <w:tcW w:w="2500" w:type="pct"/>
            <w:gridSpan w:val="3"/>
            <w:vAlign w:val="center"/>
          </w:tcPr>
          <w:p w:rsidR="00755FFD" w:rsidRDefault="00755FFD" w:rsidP="00755FFD"/>
        </w:tc>
      </w:tr>
      <w:tr w:rsidR="00755FFD" w:rsidTr="00755FFD">
        <w:tc>
          <w:tcPr>
            <w:tcW w:w="5000" w:type="pct"/>
            <w:gridSpan w:val="4"/>
            <w:vAlign w:val="center"/>
          </w:tcPr>
          <w:p w:rsidR="00755FFD" w:rsidRDefault="00755FFD" w:rsidP="0054320B">
            <w:pPr>
              <w:jc w:val="center"/>
            </w:pPr>
          </w:p>
          <w:p w:rsidR="00755FFD" w:rsidRDefault="00755FFD" w:rsidP="0054320B">
            <w:pPr>
              <w:jc w:val="center"/>
            </w:pPr>
            <w:r>
              <w:t>La copie du diplôme de Maître d’Armes doit impérativement être transmise à votre Académie d’Armes Nationale. Les inscriptions à titre individuelle ne peuvent être acceptées que pour les Maîtres d’Armes résidant dans un pays sans Académies d’Armes nationale affiliée à l’AAI.</w:t>
            </w:r>
            <w:r>
              <w:br/>
              <w:t>Pour les compétiteurs représentant une nation dont ils ne possèdent pas la nationalité, un certificat de résidence doit être fourni.</w:t>
            </w:r>
          </w:p>
          <w:p w:rsidR="00755FFD" w:rsidRDefault="00755FFD" w:rsidP="0054320B">
            <w:pPr>
              <w:jc w:val="center"/>
            </w:pPr>
          </w:p>
        </w:tc>
      </w:tr>
      <w:tr w:rsidR="00755FFD" w:rsidTr="00755FFD">
        <w:trPr>
          <w:trHeight w:val="3118"/>
        </w:trPr>
        <w:tc>
          <w:tcPr>
            <w:tcW w:w="5000" w:type="pct"/>
            <w:gridSpan w:val="4"/>
          </w:tcPr>
          <w:p w:rsidR="00755FFD" w:rsidRDefault="00755FFD" w:rsidP="00755FFD">
            <w:pPr>
              <w:jc w:val="center"/>
            </w:pPr>
          </w:p>
          <w:p w:rsidR="00755FFD" w:rsidRDefault="00755FFD" w:rsidP="00755FFD">
            <w:pPr>
              <w:jc w:val="center"/>
            </w:pPr>
            <w:r>
              <w:t>Signature du compétiteur, précédé de la mention manuscrite « lu et approuvé ». L’AAI se réserve le droit de refuser d’inscrire toute personne ne présentant pas à son Académie ou à l’AAI les documents requis.</w:t>
            </w:r>
            <w:bookmarkStart w:id="0" w:name="_GoBack"/>
            <w:bookmarkEnd w:id="0"/>
          </w:p>
        </w:tc>
      </w:tr>
    </w:tbl>
    <w:p w:rsidR="00FF600C" w:rsidRPr="00FF600C" w:rsidRDefault="00FF600C" w:rsidP="00FF600C"/>
    <w:sectPr w:rsidR="00FF600C" w:rsidRPr="00FF600C" w:rsidSect="003129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809" w:rsidRDefault="00416809" w:rsidP="00D65E7C">
      <w:r>
        <w:separator/>
      </w:r>
    </w:p>
  </w:endnote>
  <w:endnote w:type="continuationSeparator" w:id="0">
    <w:p w:rsidR="00416809" w:rsidRDefault="00416809" w:rsidP="00D65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lbany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D81" w:rsidRDefault="00503D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D81" w:rsidRDefault="00503D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D81" w:rsidRDefault="00503D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809" w:rsidRDefault="00416809" w:rsidP="00D65E7C">
      <w:r>
        <w:separator/>
      </w:r>
    </w:p>
  </w:footnote>
  <w:footnote w:type="continuationSeparator" w:id="0">
    <w:p w:rsidR="00416809" w:rsidRDefault="00416809" w:rsidP="00D65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D81" w:rsidRDefault="00503D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E7C" w:rsidRDefault="00255B58">
    <w:pPr>
      <w:pStyle w:val="Header"/>
    </w:pPr>
    <w:r>
      <w:rPr>
        <w:rFonts w:ascii="Garamond" w:hAnsi="Garamond"/>
        <w:b/>
        <w:bCs/>
        <w:noProof/>
        <w:sz w:val="36"/>
      </w:rPr>
      <w:drawing>
        <wp:inline distT="0" distB="0" distL="0" distR="0">
          <wp:extent cx="3807460" cy="1036955"/>
          <wp:effectExtent l="19050" t="0" r="2540" b="0"/>
          <wp:docPr id="1" name="Image 1" descr="embA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bA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7460" cy="1036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D81" w:rsidRDefault="00503D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686"/>
        </w:tabs>
        <w:ind w:left="856" w:hanging="221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686"/>
        </w:tabs>
        <w:ind w:left="856" w:hanging="221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3C032BE"/>
    <w:multiLevelType w:val="hybridMultilevel"/>
    <w:tmpl w:val="9DB21F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F1757"/>
    <w:multiLevelType w:val="hybridMultilevel"/>
    <w:tmpl w:val="454E3B1E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3002754C"/>
    <w:multiLevelType w:val="hybridMultilevel"/>
    <w:tmpl w:val="61F6AA6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05179"/>
    <w:multiLevelType w:val="hybridMultilevel"/>
    <w:tmpl w:val="CA5E21D4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0F44CD"/>
    <w:multiLevelType w:val="hybridMultilevel"/>
    <w:tmpl w:val="708AFDA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B756A"/>
    <w:multiLevelType w:val="hybridMultilevel"/>
    <w:tmpl w:val="446C6B5E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469F02F0"/>
    <w:multiLevelType w:val="hybridMultilevel"/>
    <w:tmpl w:val="DFF42CC0"/>
    <w:lvl w:ilvl="0" w:tplc="040C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49BB621D"/>
    <w:multiLevelType w:val="hybridMultilevel"/>
    <w:tmpl w:val="9FF64050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64531EB2"/>
    <w:multiLevelType w:val="hybridMultilevel"/>
    <w:tmpl w:val="71B6EBB2"/>
    <w:lvl w:ilvl="0" w:tplc="040C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73141DC4"/>
    <w:multiLevelType w:val="hybridMultilevel"/>
    <w:tmpl w:val="616A924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11"/>
  </w:num>
  <w:num w:numId="8">
    <w:abstractNumId w:val="9"/>
  </w:num>
  <w:num w:numId="9">
    <w:abstractNumId w:val="5"/>
  </w:num>
  <w:num w:numId="10">
    <w:abstractNumId w:val="6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E7C"/>
    <w:rsid w:val="00135BF8"/>
    <w:rsid w:val="001538DB"/>
    <w:rsid w:val="00156F50"/>
    <w:rsid w:val="00235C29"/>
    <w:rsid w:val="00255B58"/>
    <w:rsid w:val="002612AB"/>
    <w:rsid w:val="00312981"/>
    <w:rsid w:val="00316111"/>
    <w:rsid w:val="003A7CA8"/>
    <w:rsid w:val="003B6640"/>
    <w:rsid w:val="003D51DA"/>
    <w:rsid w:val="004029B2"/>
    <w:rsid w:val="00416809"/>
    <w:rsid w:val="004B3AA4"/>
    <w:rsid w:val="00503D81"/>
    <w:rsid w:val="0054320B"/>
    <w:rsid w:val="00543514"/>
    <w:rsid w:val="006735D0"/>
    <w:rsid w:val="00755FFD"/>
    <w:rsid w:val="00833324"/>
    <w:rsid w:val="00875599"/>
    <w:rsid w:val="00881C42"/>
    <w:rsid w:val="0090580C"/>
    <w:rsid w:val="00921280"/>
    <w:rsid w:val="00AF7285"/>
    <w:rsid w:val="00C00C96"/>
    <w:rsid w:val="00CA2D00"/>
    <w:rsid w:val="00D5532D"/>
    <w:rsid w:val="00D65E7C"/>
    <w:rsid w:val="00F02DF5"/>
    <w:rsid w:val="00F319EC"/>
    <w:rsid w:val="00FF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35A8F"/>
  <w15:docId w15:val="{FCA8A85F-062F-4AC4-B97D-7984AE45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Thorndale" w:eastAsia="Andale Sans UI" w:hAnsi="Thorndale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60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merierungszeichen">
    <w:name w:val="Nummerierungszeichen"/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berschrift">
    <w:name w:val="Überschrift"/>
    <w:basedOn w:val="Normal"/>
    <w:next w:val="BodyText"/>
    <w:pPr>
      <w:keepNext/>
      <w:spacing w:before="240" w:after="120"/>
    </w:pPr>
    <w:rPr>
      <w:rFonts w:ascii="Albany" w:hAnsi="Albany" w:cs="Tahoma"/>
      <w:sz w:val="28"/>
      <w:szCs w:val="28"/>
    </w:rPr>
  </w:style>
  <w:style w:type="paragraph" w:styleId="List">
    <w:name w:val="List"/>
    <w:basedOn w:val="BodyText"/>
    <w:semiHidden/>
    <w:rPr>
      <w:rFonts w:cs="Tahoma"/>
    </w:rPr>
  </w:style>
  <w:style w:type="paragraph" w:customStyle="1" w:styleId="Beschriftung">
    <w:name w:val="Beschriftung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semiHidden/>
    <w:unhideWhenUsed/>
    <w:rsid w:val="00D65E7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5E7C"/>
    <w:rPr>
      <w:rFonts w:ascii="Thorndale" w:eastAsia="Andale Sans UI" w:hAnsi="Thorndale"/>
      <w:sz w:val="24"/>
      <w:szCs w:val="24"/>
      <w:lang w:val="de-DE"/>
    </w:rPr>
  </w:style>
  <w:style w:type="paragraph" w:styleId="Footer">
    <w:name w:val="footer"/>
    <w:basedOn w:val="Normal"/>
    <w:link w:val="FooterChar"/>
    <w:uiPriority w:val="99"/>
    <w:semiHidden/>
    <w:unhideWhenUsed/>
    <w:rsid w:val="00D65E7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5E7C"/>
    <w:rPr>
      <w:rFonts w:ascii="Thorndale" w:eastAsia="Andale Sans UI" w:hAnsi="Thorndale"/>
      <w:sz w:val="24"/>
      <w:szCs w:val="24"/>
      <w:lang w:val="de-DE"/>
    </w:rPr>
  </w:style>
  <w:style w:type="character" w:styleId="Hyperlink">
    <w:name w:val="Hyperlink"/>
    <w:basedOn w:val="DefaultParagraphFont"/>
    <w:semiHidden/>
    <w:rsid w:val="0031298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F60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F60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Académie d'Armes Internationale – A</vt:lpstr>
      <vt:lpstr>Académie d'Armes Internationale – A</vt:lpstr>
    </vt:vector>
  </TitlesOfParts>
  <Company>Coorpo BE2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Académie d'Armes Internationale – A</dc:title>
  <dc:creator>Mike Bunke</dc:creator>
  <cp:lastModifiedBy>Jonathan Besin</cp:lastModifiedBy>
  <cp:revision>3</cp:revision>
  <cp:lastPrinted>2017-02-21T08:36:00Z</cp:lastPrinted>
  <dcterms:created xsi:type="dcterms:W3CDTF">2017-03-28T13:06:00Z</dcterms:created>
  <dcterms:modified xsi:type="dcterms:W3CDTF">2017-03-28T13:25:00Z</dcterms:modified>
</cp:coreProperties>
</file>