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0E48460" w14:textId="77777777" w:rsidR="00156F50" w:rsidRDefault="00FF600C" w:rsidP="00FF600C">
      <w:pPr>
        <w:pStyle w:val="Titolo1"/>
        <w:rPr>
          <w:color w:val="auto"/>
        </w:rPr>
      </w:pPr>
      <w:r w:rsidRPr="00FF600C">
        <w:rPr>
          <w:color w:val="auto"/>
        </w:rPr>
        <w:t>Fiche d’inscription collective à renvoyer par l’Académie D’armes Nationale des compétiteurs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464"/>
        <w:gridCol w:w="2463"/>
        <w:gridCol w:w="2463"/>
        <w:gridCol w:w="2463"/>
      </w:tblGrid>
      <w:tr w:rsidR="00FF600C" w14:paraId="4F178BD5" w14:textId="77777777" w:rsidTr="00FF600C">
        <w:tc>
          <w:tcPr>
            <w:tcW w:w="1250" w:type="pct"/>
          </w:tcPr>
          <w:p w14:paraId="09B74D6A" w14:textId="77777777" w:rsidR="00FF600C" w:rsidRDefault="00FF600C" w:rsidP="00FF600C">
            <w:r>
              <w:t>Nom et Prénom</w:t>
            </w:r>
          </w:p>
        </w:tc>
        <w:tc>
          <w:tcPr>
            <w:tcW w:w="1250" w:type="pct"/>
          </w:tcPr>
          <w:p w14:paraId="58219CC5" w14:textId="77777777" w:rsidR="00FF600C" w:rsidRDefault="00FF600C" w:rsidP="00FF600C">
            <w:r>
              <w:t>Date de Naissance</w:t>
            </w:r>
          </w:p>
        </w:tc>
        <w:tc>
          <w:tcPr>
            <w:tcW w:w="1250" w:type="pct"/>
          </w:tcPr>
          <w:p w14:paraId="1C88136D" w14:textId="4E32B55C" w:rsidR="00FF600C" w:rsidRPr="0070318A" w:rsidRDefault="0070318A" w:rsidP="005B304A">
            <w:pPr>
              <w:rPr>
                <w:rFonts w:ascii="inherit" w:eastAsia="Times New Roman" w:hAnsi="inherit" w:cs="Courier"/>
                <w:color w:val="212121"/>
                <w:sz w:val="20"/>
                <w:szCs w:val="20"/>
                <w:lang w:val="it-IT" w:eastAsia="it-IT"/>
              </w:rPr>
            </w:pPr>
            <w:r w:rsidRPr="0070318A">
              <w:t>Année d'obtention du diplôme</w:t>
            </w:r>
            <w:bookmarkStart w:id="0" w:name="_GoBack"/>
            <w:bookmarkEnd w:id="0"/>
          </w:p>
        </w:tc>
        <w:tc>
          <w:tcPr>
            <w:tcW w:w="1250" w:type="pct"/>
          </w:tcPr>
          <w:p w14:paraId="2B5DF89E" w14:textId="77777777" w:rsidR="00FF600C" w:rsidRDefault="00FF600C" w:rsidP="00FF600C">
            <w:r>
              <w:t>Armes choisies pour la compétition</w:t>
            </w:r>
          </w:p>
        </w:tc>
      </w:tr>
      <w:tr w:rsidR="00FF600C" w14:paraId="682B7BB5" w14:textId="77777777" w:rsidTr="00FF600C">
        <w:tc>
          <w:tcPr>
            <w:tcW w:w="1250" w:type="pct"/>
          </w:tcPr>
          <w:p w14:paraId="555C3A54" w14:textId="77777777" w:rsidR="00FF600C" w:rsidRDefault="00FF600C" w:rsidP="00FF600C"/>
        </w:tc>
        <w:tc>
          <w:tcPr>
            <w:tcW w:w="1250" w:type="pct"/>
          </w:tcPr>
          <w:p w14:paraId="4E367B16" w14:textId="77777777" w:rsidR="00FF600C" w:rsidRDefault="00FF600C" w:rsidP="00FF600C"/>
        </w:tc>
        <w:tc>
          <w:tcPr>
            <w:tcW w:w="1250" w:type="pct"/>
          </w:tcPr>
          <w:p w14:paraId="1B1CDB47" w14:textId="77777777" w:rsidR="00FF600C" w:rsidRDefault="00FF600C" w:rsidP="00FF600C"/>
        </w:tc>
        <w:tc>
          <w:tcPr>
            <w:tcW w:w="1250" w:type="pct"/>
          </w:tcPr>
          <w:p w14:paraId="3D14F5EE" w14:textId="77777777" w:rsidR="00FF600C" w:rsidRDefault="00FF600C" w:rsidP="00FF600C"/>
        </w:tc>
      </w:tr>
      <w:tr w:rsidR="00FF600C" w14:paraId="37BF7544" w14:textId="77777777" w:rsidTr="00FF600C">
        <w:tc>
          <w:tcPr>
            <w:tcW w:w="1250" w:type="pct"/>
          </w:tcPr>
          <w:p w14:paraId="6735BD32" w14:textId="77777777" w:rsidR="00FF600C" w:rsidRDefault="00FF600C" w:rsidP="00FF600C"/>
        </w:tc>
        <w:tc>
          <w:tcPr>
            <w:tcW w:w="1250" w:type="pct"/>
          </w:tcPr>
          <w:p w14:paraId="13A81D54" w14:textId="77777777" w:rsidR="00FF600C" w:rsidRDefault="00FF600C" w:rsidP="00FF600C"/>
        </w:tc>
        <w:tc>
          <w:tcPr>
            <w:tcW w:w="1250" w:type="pct"/>
          </w:tcPr>
          <w:p w14:paraId="3379E427" w14:textId="77777777" w:rsidR="00FF600C" w:rsidRDefault="00FF600C" w:rsidP="00FF600C"/>
        </w:tc>
        <w:tc>
          <w:tcPr>
            <w:tcW w:w="1250" w:type="pct"/>
          </w:tcPr>
          <w:p w14:paraId="66326E54" w14:textId="77777777" w:rsidR="00FF600C" w:rsidRDefault="00FF600C" w:rsidP="00FF600C"/>
        </w:tc>
      </w:tr>
      <w:tr w:rsidR="00FF600C" w14:paraId="7D108DA1" w14:textId="77777777" w:rsidTr="00FF600C">
        <w:tc>
          <w:tcPr>
            <w:tcW w:w="1250" w:type="pct"/>
          </w:tcPr>
          <w:p w14:paraId="470288FF" w14:textId="77777777" w:rsidR="00FF600C" w:rsidRDefault="00FF600C" w:rsidP="00FF600C"/>
        </w:tc>
        <w:tc>
          <w:tcPr>
            <w:tcW w:w="1250" w:type="pct"/>
          </w:tcPr>
          <w:p w14:paraId="474E6991" w14:textId="77777777" w:rsidR="00FF600C" w:rsidRDefault="00FF600C" w:rsidP="00FF600C"/>
        </w:tc>
        <w:tc>
          <w:tcPr>
            <w:tcW w:w="1250" w:type="pct"/>
          </w:tcPr>
          <w:p w14:paraId="2634ABBB" w14:textId="77777777" w:rsidR="00FF600C" w:rsidRDefault="00FF600C" w:rsidP="00FF600C"/>
        </w:tc>
        <w:tc>
          <w:tcPr>
            <w:tcW w:w="1250" w:type="pct"/>
          </w:tcPr>
          <w:p w14:paraId="4DACE66C" w14:textId="77777777" w:rsidR="00FF600C" w:rsidRDefault="00FF600C" w:rsidP="00FF600C"/>
        </w:tc>
      </w:tr>
      <w:tr w:rsidR="00FF600C" w14:paraId="22854147" w14:textId="77777777" w:rsidTr="00FF600C">
        <w:tc>
          <w:tcPr>
            <w:tcW w:w="1250" w:type="pct"/>
          </w:tcPr>
          <w:p w14:paraId="7F1655DE" w14:textId="77777777" w:rsidR="00FF600C" w:rsidRDefault="00FF600C" w:rsidP="00FF600C"/>
        </w:tc>
        <w:tc>
          <w:tcPr>
            <w:tcW w:w="1250" w:type="pct"/>
          </w:tcPr>
          <w:p w14:paraId="16E91392" w14:textId="77777777" w:rsidR="00FF600C" w:rsidRDefault="00FF600C" w:rsidP="00FF600C"/>
        </w:tc>
        <w:tc>
          <w:tcPr>
            <w:tcW w:w="1250" w:type="pct"/>
          </w:tcPr>
          <w:p w14:paraId="06A08D80" w14:textId="77777777" w:rsidR="00FF600C" w:rsidRDefault="00FF600C" w:rsidP="00FF600C"/>
        </w:tc>
        <w:tc>
          <w:tcPr>
            <w:tcW w:w="1250" w:type="pct"/>
          </w:tcPr>
          <w:p w14:paraId="58612996" w14:textId="77777777" w:rsidR="00FF600C" w:rsidRDefault="00FF600C" w:rsidP="00FF600C"/>
        </w:tc>
      </w:tr>
      <w:tr w:rsidR="00FF600C" w14:paraId="1E3092AC" w14:textId="77777777" w:rsidTr="00FF600C">
        <w:tc>
          <w:tcPr>
            <w:tcW w:w="1250" w:type="pct"/>
          </w:tcPr>
          <w:p w14:paraId="6D25F5D7" w14:textId="77777777" w:rsidR="00FF600C" w:rsidRDefault="00FF600C" w:rsidP="00FF600C"/>
        </w:tc>
        <w:tc>
          <w:tcPr>
            <w:tcW w:w="1250" w:type="pct"/>
          </w:tcPr>
          <w:p w14:paraId="64552A05" w14:textId="77777777" w:rsidR="00FF600C" w:rsidRDefault="00FF600C" w:rsidP="00FF600C"/>
        </w:tc>
        <w:tc>
          <w:tcPr>
            <w:tcW w:w="1250" w:type="pct"/>
          </w:tcPr>
          <w:p w14:paraId="3239F7D4" w14:textId="77777777" w:rsidR="00FF600C" w:rsidRDefault="00FF600C" w:rsidP="00FF600C"/>
        </w:tc>
        <w:tc>
          <w:tcPr>
            <w:tcW w:w="1250" w:type="pct"/>
          </w:tcPr>
          <w:p w14:paraId="74E55D13" w14:textId="77777777" w:rsidR="00FF600C" w:rsidRDefault="00FF600C" w:rsidP="00FF600C"/>
        </w:tc>
      </w:tr>
      <w:tr w:rsidR="00FF600C" w14:paraId="551EDCA4" w14:textId="77777777" w:rsidTr="00FF600C">
        <w:tc>
          <w:tcPr>
            <w:tcW w:w="1250" w:type="pct"/>
          </w:tcPr>
          <w:p w14:paraId="48779232" w14:textId="77777777" w:rsidR="00FF600C" w:rsidRDefault="00FF600C" w:rsidP="00FF600C"/>
        </w:tc>
        <w:tc>
          <w:tcPr>
            <w:tcW w:w="1250" w:type="pct"/>
          </w:tcPr>
          <w:p w14:paraId="2E306D78" w14:textId="77777777" w:rsidR="00FF600C" w:rsidRDefault="00FF600C" w:rsidP="00FF600C"/>
        </w:tc>
        <w:tc>
          <w:tcPr>
            <w:tcW w:w="1250" w:type="pct"/>
          </w:tcPr>
          <w:p w14:paraId="12E45E40" w14:textId="77777777" w:rsidR="00FF600C" w:rsidRDefault="00FF600C" w:rsidP="00FF600C"/>
        </w:tc>
        <w:tc>
          <w:tcPr>
            <w:tcW w:w="1250" w:type="pct"/>
          </w:tcPr>
          <w:p w14:paraId="5E0085EE" w14:textId="77777777" w:rsidR="00FF600C" w:rsidRDefault="00FF600C" w:rsidP="00FF600C"/>
        </w:tc>
      </w:tr>
      <w:tr w:rsidR="00FF600C" w14:paraId="0E079620" w14:textId="77777777" w:rsidTr="00FF600C">
        <w:tc>
          <w:tcPr>
            <w:tcW w:w="1250" w:type="pct"/>
          </w:tcPr>
          <w:p w14:paraId="1C036FF9" w14:textId="77777777" w:rsidR="00FF600C" w:rsidRDefault="00FF600C" w:rsidP="00FF600C"/>
        </w:tc>
        <w:tc>
          <w:tcPr>
            <w:tcW w:w="1250" w:type="pct"/>
          </w:tcPr>
          <w:p w14:paraId="4AEB689E" w14:textId="77777777" w:rsidR="00FF600C" w:rsidRDefault="00FF600C" w:rsidP="00FF600C"/>
        </w:tc>
        <w:tc>
          <w:tcPr>
            <w:tcW w:w="1250" w:type="pct"/>
          </w:tcPr>
          <w:p w14:paraId="441941FA" w14:textId="77777777" w:rsidR="00FF600C" w:rsidRDefault="00FF600C" w:rsidP="00FF600C"/>
        </w:tc>
        <w:tc>
          <w:tcPr>
            <w:tcW w:w="1250" w:type="pct"/>
          </w:tcPr>
          <w:p w14:paraId="1804DFBA" w14:textId="77777777" w:rsidR="00FF600C" w:rsidRDefault="00FF600C" w:rsidP="00FF600C"/>
        </w:tc>
      </w:tr>
      <w:tr w:rsidR="00FF600C" w14:paraId="3D20F105" w14:textId="77777777" w:rsidTr="00FF600C">
        <w:tc>
          <w:tcPr>
            <w:tcW w:w="1250" w:type="pct"/>
          </w:tcPr>
          <w:p w14:paraId="5416FBE7" w14:textId="77777777" w:rsidR="00FF600C" w:rsidRDefault="00FF600C" w:rsidP="00FF600C"/>
        </w:tc>
        <w:tc>
          <w:tcPr>
            <w:tcW w:w="1250" w:type="pct"/>
          </w:tcPr>
          <w:p w14:paraId="10CAA231" w14:textId="77777777" w:rsidR="00FF600C" w:rsidRDefault="00FF600C" w:rsidP="00FF600C"/>
        </w:tc>
        <w:tc>
          <w:tcPr>
            <w:tcW w:w="1250" w:type="pct"/>
          </w:tcPr>
          <w:p w14:paraId="48BCDA09" w14:textId="77777777" w:rsidR="00FF600C" w:rsidRDefault="00FF600C" w:rsidP="00FF600C"/>
        </w:tc>
        <w:tc>
          <w:tcPr>
            <w:tcW w:w="1250" w:type="pct"/>
          </w:tcPr>
          <w:p w14:paraId="100579DE" w14:textId="77777777" w:rsidR="00FF600C" w:rsidRDefault="00FF600C" w:rsidP="00FF600C"/>
        </w:tc>
      </w:tr>
      <w:tr w:rsidR="00FF600C" w14:paraId="238092C4" w14:textId="77777777" w:rsidTr="00FF600C">
        <w:tc>
          <w:tcPr>
            <w:tcW w:w="1250" w:type="pct"/>
          </w:tcPr>
          <w:p w14:paraId="33CB2F93" w14:textId="77777777" w:rsidR="00FF600C" w:rsidRDefault="00FF600C" w:rsidP="00FF600C"/>
        </w:tc>
        <w:tc>
          <w:tcPr>
            <w:tcW w:w="1250" w:type="pct"/>
          </w:tcPr>
          <w:p w14:paraId="14ECDD51" w14:textId="77777777" w:rsidR="00FF600C" w:rsidRDefault="00FF600C" w:rsidP="00FF600C"/>
        </w:tc>
        <w:tc>
          <w:tcPr>
            <w:tcW w:w="1250" w:type="pct"/>
          </w:tcPr>
          <w:p w14:paraId="5DF327C4" w14:textId="77777777" w:rsidR="00FF600C" w:rsidRDefault="00FF600C" w:rsidP="00FF600C"/>
        </w:tc>
        <w:tc>
          <w:tcPr>
            <w:tcW w:w="1250" w:type="pct"/>
          </w:tcPr>
          <w:p w14:paraId="54498502" w14:textId="77777777" w:rsidR="00FF600C" w:rsidRDefault="00FF600C" w:rsidP="00FF600C"/>
        </w:tc>
      </w:tr>
      <w:tr w:rsidR="00FF600C" w14:paraId="51AAE13A" w14:textId="77777777" w:rsidTr="00FF600C">
        <w:tc>
          <w:tcPr>
            <w:tcW w:w="1250" w:type="pct"/>
          </w:tcPr>
          <w:p w14:paraId="168B3868" w14:textId="77777777" w:rsidR="00FF600C" w:rsidRDefault="00FF600C" w:rsidP="00FF600C"/>
        </w:tc>
        <w:tc>
          <w:tcPr>
            <w:tcW w:w="1250" w:type="pct"/>
          </w:tcPr>
          <w:p w14:paraId="75FFA107" w14:textId="77777777" w:rsidR="00FF600C" w:rsidRDefault="00FF600C" w:rsidP="00FF600C"/>
        </w:tc>
        <w:tc>
          <w:tcPr>
            <w:tcW w:w="1250" w:type="pct"/>
          </w:tcPr>
          <w:p w14:paraId="6AD19309" w14:textId="77777777" w:rsidR="00FF600C" w:rsidRDefault="00FF600C" w:rsidP="00FF600C"/>
        </w:tc>
        <w:tc>
          <w:tcPr>
            <w:tcW w:w="1250" w:type="pct"/>
          </w:tcPr>
          <w:p w14:paraId="0502A61A" w14:textId="77777777" w:rsidR="00FF600C" w:rsidRDefault="00FF600C" w:rsidP="00FF600C"/>
        </w:tc>
      </w:tr>
      <w:tr w:rsidR="00FF600C" w14:paraId="5C353099" w14:textId="77777777" w:rsidTr="00FF600C">
        <w:tc>
          <w:tcPr>
            <w:tcW w:w="1250" w:type="pct"/>
          </w:tcPr>
          <w:p w14:paraId="238F473D" w14:textId="77777777" w:rsidR="00FF600C" w:rsidRDefault="00FF600C" w:rsidP="00FF600C"/>
        </w:tc>
        <w:tc>
          <w:tcPr>
            <w:tcW w:w="1250" w:type="pct"/>
          </w:tcPr>
          <w:p w14:paraId="4AACA87B" w14:textId="77777777" w:rsidR="00FF600C" w:rsidRDefault="00FF600C" w:rsidP="00FF600C"/>
        </w:tc>
        <w:tc>
          <w:tcPr>
            <w:tcW w:w="1250" w:type="pct"/>
          </w:tcPr>
          <w:p w14:paraId="5CC84ECC" w14:textId="77777777" w:rsidR="00FF600C" w:rsidRDefault="00FF600C" w:rsidP="00FF600C"/>
        </w:tc>
        <w:tc>
          <w:tcPr>
            <w:tcW w:w="1250" w:type="pct"/>
          </w:tcPr>
          <w:p w14:paraId="0B83D954" w14:textId="77777777" w:rsidR="00FF600C" w:rsidRDefault="00FF600C" w:rsidP="00FF600C"/>
        </w:tc>
      </w:tr>
      <w:tr w:rsidR="00FF600C" w14:paraId="41CF992B" w14:textId="77777777" w:rsidTr="00FF600C">
        <w:tc>
          <w:tcPr>
            <w:tcW w:w="1250" w:type="pct"/>
          </w:tcPr>
          <w:p w14:paraId="7F96498D" w14:textId="77777777" w:rsidR="00FF600C" w:rsidRDefault="00FF600C" w:rsidP="00FF600C"/>
        </w:tc>
        <w:tc>
          <w:tcPr>
            <w:tcW w:w="1250" w:type="pct"/>
          </w:tcPr>
          <w:p w14:paraId="43909C9C" w14:textId="77777777" w:rsidR="00FF600C" w:rsidRDefault="00FF600C" w:rsidP="00FF600C"/>
        </w:tc>
        <w:tc>
          <w:tcPr>
            <w:tcW w:w="1250" w:type="pct"/>
          </w:tcPr>
          <w:p w14:paraId="1DD4E637" w14:textId="77777777" w:rsidR="00FF600C" w:rsidRDefault="00FF600C" w:rsidP="00FF600C"/>
        </w:tc>
        <w:tc>
          <w:tcPr>
            <w:tcW w:w="1250" w:type="pct"/>
          </w:tcPr>
          <w:p w14:paraId="0B9081C8" w14:textId="77777777" w:rsidR="00FF600C" w:rsidRDefault="00FF600C" w:rsidP="00FF600C"/>
        </w:tc>
      </w:tr>
      <w:tr w:rsidR="00FF600C" w14:paraId="0FCACF76" w14:textId="77777777" w:rsidTr="00FF600C">
        <w:tc>
          <w:tcPr>
            <w:tcW w:w="1250" w:type="pct"/>
          </w:tcPr>
          <w:p w14:paraId="5433D359" w14:textId="77777777" w:rsidR="00FF600C" w:rsidRDefault="00FF600C" w:rsidP="00FF600C"/>
        </w:tc>
        <w:tc>
          <w:tcPr>
            <w:tcW w:w="1250" w:type="pct"/>
          </w:tcPr>
          <w:p w14:paraId="633FD72B" w14:textId="77777777" w:rsidR="00FF600C" w:rsidRDefault="00FF600C" w:rsidP="00FF600C"/>
        </w:tc>
        <w:tc>
          <w:tcPr>
            <w:tcW w:w="1250" w:type="pct"/>
          </w:tcPr>
          <w:p w14:paraId="232E84A9" w14:textId="77777777" w:rsidR="00FF600C" w:rsidRDefault="00FF600C" w:rsidP="00FF600C"/>
        </w:tc>
        <w:tc>
          <w:tcPr>
            <w:tcW w:w="1250" w:type="pct"/>
          </w:tcPr>
          <w:p w14:paraId="4AA3FA6C" w14:textId="77777777" w:rsidR="00FF600C" w:rsidRDefault="00FF600C" w:rsidP="00FF600C"/>
        </w:tc>
      </w:tr>
      <w:tr w:rsidR="00FF600C" w14:paraId="35970AE1" w14:textId="77777777" w:rsidTr="00FF600C">
        <w:tc>
          <w:tcPr>
            <w:tcW w:w="1250" w:type="pct"/>
          </w:tcPr>
          <w:p w14:paraId="7285AD9E" w14:textId="77777777" w:rsidR="00FF600C" w:rsidRDefault="00FF600C" w:rsidP="00FF600C"/>
        </w:tc>
        <w:tc>
          <w:tcPr>
            <w:tcW w:w="1250" w:type="pct"/>
          </w:tcPr>
          <w:p w14:paraId="0D6278BE" w14:textId="77777777" w:rsidR="00FF600C" w:rsidRDefault="00FF600C" w:rsidP="00FF600C"/>
        </w:tc>
        <w:tc>
          <w:tcPr>
            <w:tcW w:w="1250" w:type="pct"/>
          </w:tcPr>
          <w:p w14:paraId="15BECBB2" w14:textId="77777777" w:rsidR="00FF600C" w:rsidRDefault="00FF600C" w:rsidP="00FF600C"/>
        </w:tc>
        <w:tc>
          <w:tcPr>
            <w:tcW w:w="1250" w:type="pct"/>
          </w:tcPr>
          <w:p w14:paraId="539927C1" w14:textId="77777777" w:rsidR="00FF600C" w:rsidRDefault="00FF600C" w:rsidP="00FF600C"/>
        </w:tc>
      </w:tr>
      <w:tr w:rsidR="00FF600C" w14:paraId="5563EE49" w14:textId="77777777" w:rsidTr="00FF600C">
        <w:tc>
          <w:tcPr>
            <w:tcW w:w="1250" w:type="pct"/>
          </w:tcPr>
          <w:p w14:paraId="7E892590" w14:textId="77777777" w:rsidR="00FF600C" w:rsidRDefault="00FF600C" w:rsidP="00FF600C"/>
        </w:tc>
        <w:tc>
          <w:tcPr>
            <w:tcW w:w="1250" w:type="pct"/>
          </w:tcPr>
          <w:p w14:paraId="6E72FE9E" w14:textId="77777777" w:rsidR="00FF600C" w:rsidRDefault="00FF600C" w:rsidP="00FF600C"/>
        </w:tc>
        <w:tc>
          <w:tcPr>
            <w:tcW w:w="1250" w:type="pct"/>
          </w:tcPr>
          <w:p w14:paraId="4C9EF699" w14:textId="77777777" w:rsidR="00FF600C" w:rsidRDefault="00FF600C" w:rsidP="00FF600C"/>
        </w:tc>
        <w:tc>
          <w:tcPr>
            <w:tcW w:w="1250" w:type="pct"/>
          </w:tcPr>
          <w:p w14:paraId="09672786" w14:textId="77777777" w:rsidR="00FF600C" w:rsidRDefault="00FF600C" w:rsidP="00FF600C"/>
        </w:tc>
      </w:tr>
      <w:tr w:rsidR="00FF600C" w14:paraId="5CAE741E" w14:textId="77777777" w:rsidTr="00FF600C">
        <w:tc>
          <w:tcPr>
            <w:tcW w:w="1250" w:type="pct"/>
          </w:tcPr>
          <w:p w14:paraId="75B93F9B" w14:textId="77777777" w:rsidR="00FF600C" w:rsidRDefault="00FF600C" w:rsidP="00FF600C"/>
        </w:tc>
        <w:tc>
          <w:tcPr>
            <w:tcW w:w="1250" w:type="pct"/>
          </w:tcPr>
          <w:p w14:paraId="5ECA1C63" w14:textId="77777777" w:rsidR="00FF600C" w:rsidRDefault="00FF600C" w:rsidP="00FF600C"/>
        </w:tc>
        <w:tc>
          <w:tcPr>
            <w:tcW w:w="1250" w:type="pct"/>
          </w:tcPr>
          <w:p w14:paraId="0AAFDE35" w14:textId="77777777" w:rsidR="00FF600C" w:rsidRDefault="00FF600C" w:rsidP="00FF600C"/>
        </w:tc>
        <w:tc>
          <w:tcPr>
            <w:tcW w:w="1250" w:type="pct"/>
          </w:tcPr>
          <w:p w14:paraId="17EC3B5F" w14:textId="77777777" w:rsidR="00FF600C" w:rsidRDefault="00FF600C" w:rsidP="00FF600C"/>
        </w:tc>
      </w:tr>
      <w:tr w:rsidR="00FF600C" w14:paraId="462764D8" w14:textId="77777777" w:rsidTr="00FF600C">
        <w:tc>
          <w:tcPr>
            <w:tcW w:w="1250" w:type="pct"/>
          </w:tcPr>
          <w:p w14:paraId="2BA97D1D" w14:textId="77777777" w:rsidR="00FF600C" w:rsidRDefault="00FF600C" w:rsidP="00FF600C"/>
        </w:tc>
        <w:tc>
          <w:tcPr>
            <w:tcW w:w="1250" w:type="pct"/>
          </w:tcPr>
          <w:p w14:paraId="20318FB0" w14:textId="77777777" w:rsidR="00FF600C" w:rsidRDefault="00FF600C" w:rsidP="00FF600C"/>
        </w:tc>
        <w:tc>
          <w:tcPr>
            <w:tcW w:w="1250" w:type="pct"/>
          </w:tcPr>
          <w:p w14:paraId="286217B9" w14:textId="77777777" w:rsidR="00FF600C" w:rsidRDefault="00FF600C" w:rsidP="00FF600C"/>
        </w:tc>
        <w:tc>
          <w:tcPr>
            <w:tcW w:w="1250" w:type="pct"/>
          </w:tcPr>
          <w:p w14:paraId="5634E44E" w14:textId="77777777" w:rsidR="00FF600C" w:rsidRDefault="00FF600C" w:rsidP="00FF600C"/>
        </w:tc>
      </w:tr>
      <w:tr w:rsidR="00FF600C" w14:paraId="30AA26FE" w14:textId="77777777" w:rsidTr="00FF600C">
        <w:tc>
          <w:tcPr>
            <w:tcW w:w="1250" w:type="pct"/>
          </w:tcPr>
          <w:p w14:paraId="70548A82" w14:textId="77777777" w:rsidR="00FF600C" w:rsidRDefault="00FF600C" w:rsidP="00FF600C"/>
        </w:tc>
        <w:tc>
          <w:tcPr>
            <w:tcW w:w="1250" w:type="pct"/>
          </w:tcPr>
          <w:p w14:paraId="76528779" w14:textId="77777777" w:rsidR="00FF600C" w:rsidRDefault="00FF600C" w:rsidP="00FF600C"/>
        </w:tc>
        <w:tc>
          <w:tcPr>
            <w:tcW w:w="1250" w:type="pct"/>
          </w:tcPr>
          <w:p w14:paraId="57241CAD" w14:textId="77777777" w:rsidR="00FF600C" w:rsidRDefault="00FF600C" w:rsidP="00FF600C"/>
        </w:tc>
        <w:tc>
          <w:tcPr>
            <w:tcW w:w="1250" w:type="pct"/>
          </w:tcPr>
          <w:p w14:paraId="1F6CEC18" w14:textId="77777777" w:rsidR="00FF600C" w:rsidRDefault="00FF600C" w:rsidP="00FF600C"/>
        </w:tc>
      </w:tr>
      <w:tr w:rsidR="00FF600C" w14:paraId="48F3ADD7" w14:textId="77777777" w:rsidTr="00FF600C">
        <w:tc>
          <w:tcPr>
            <w:tcW w:w="1250" w:type="pct"/>
          </w:tcPr>
          <w:p w14:paraId="0AA6A2B0" w14:textId="77777777" w:rsidR="00FF600C" w:rsidRDefault="00FF600C" w:rsidP="00FF600C"/>
        </w:tc>
        <w:tc>
          <w:tcPr>
            <w:tcW w:w="1250" w:type="pct"/>
          </w:tcPr>
          <w:p w14:paraId="35BBE732" w14:textId="77777777" w:rsidR="00FF600C" w:rsidRDefault="00FF600C" w:rsidP="00FF600C"/>
        </w:tc>
        <w:tc>
          <w:tcPr>
            <w:tcW w:w="1250" w:type="pct"/>
          </w:tcPr>
          <w:p w14:paraId="04A137EB" w14:textId="77777777" w:rsidR="00FF600C" w:rsidRDefault="00FF600C" w:rsidP="00FF600C"/>
        </w:tc>
        <w:tc>
          <w:tcPr>
            <w:tcW w:w="1250" w:type="pct"/>
          </w:tcPr>
          <w:p w14:paraId="37EAE22D" w14:textId="77777777" w:rsidR="00FF600C" w:rsidRDefault="00FF600C" w:rsidP="00FF600C"/>
        </w:tc>
      </w:tr>
      <w:tr w:rsidR="00FF600C" w14:paraId="434DC29C" w14:textId="77777777" w:rsidTr="00FF600C">
        <w:tc>
          <w:tcPr>
            <w:tcW w:w="1250" w:type="pct"/>
          </w:tcPr>
          <w:p w14:paraId="4760F49C" w14:textId="77777777" w:rsidR="00FF600C" w:rsidRDefault="00FF600C" w:rsidP="00FF600C"/>
        </w:tc>
        <w:tc>
          <w:tcPr>
            <w:tcW w:w="1250" w:type="pct"/>
          </w:tcPr>
          <w:p w14:paraId="6D94E6E7" w14:textId="77777777" w:rsidR="00FF600C" w:rsidRDefault="00FF600C" w:rsidP="00FF600C"/>
        </w:tc>
        <w:tc>
          <w:tcPr>
            <w:tcW w:w="1250" w:type="pct"/>
          </w:tcPr>
          <w:p w14:paraId="046B0AC8" w14:textId="77777777" w:rsidR="00FF600C" w:rsidRDefault="00FF600C" w:rsidP="00FF600C"/>
        </w:tc>
        <w:tc>
          <w:tcPr>
            <w:tcW w:w="1250" w:type="pct"/>
          </w:tcPr>
          <w:p w14:paraId="19894CA3" w14:textId="77777777" w:rsidR="00FF600C" w:rsidRDefault="00FF600C" w:rsidP="00FF600C"/>
        </w:tc>
      </w:tr>
      <w:tr w:rsidR="00FF600C" w14:paraId="4BC2467A" w14:textId="77777777" w:rsidTr="00FF600C">
        <w:tc>
          <w:tcPr>
            <w:tcW w:w="1250" w:type="pct"/>
          </w:tcPr>
          <w:p w14:paraId="192FB9C2" w14:textId="77777777" w:rsidR="00FF600C" w:rsidRDefault="00FF600C" w:rsidP="00FF600C"/>
        </w:tc>
        <w:tc>
          <w:tcPr>
            <w:tcW w:w="1250" w:type="pct"/>
          </w:tcPr>
          <w:p w14:paraId="56F60E35" w14:textId="77777777" w:rsidR="00FF600C" w:rsidRDefault="00FF600C" w:rsidP="00FF600C"/>
        </w:tc>
        <w:tc>
          <w:tcPr>
            <w:tcW w:w="1250" w:type="pct"/>
          </w:tcPr>
          <w:p w14:paraId="388BF314" w14:textId="77777777" w:rsidR="00FF600C" w:rsidRDefault="00FF600C" w:rsidP="00FF600C"/>
        </w:tc>
        <w:tc>
          <w:tcPr>
            <w:tcW w:w="1250" w:type="pct"/>
          </w:tcPr>
          <w:p w14:paraId="6BF9085A" w14:textId="77777777" w:rsidR="00FF600C" w:rsidRDefault="00FF600C" w:rsidP="00FF600C"/>
        </w:tc>
      </w:tr>
      <w:tr w:rsidR="00FF600C" w14:paraId="71330149" w14:textId="77777777" w:rsidTr="00FF600C">
        <w:tc>
          <w:tcPr>
            <w:tcW w:w="1250" w:type="pct"/>
          </w:tcPr>
          <w:p w14:paraId="771691CE" w14:textId="77777777" w:rsidR="00FF600C" w:rsidRDefault="00FF600C" w:rsidP="00FF600C"/>
        </w:tc>
        <w:tc>
          <w:tcPr>
            <w:tcW w:w="1250" w:type="pct"/>
          </w:tcPr>
          <w:p w14:paraId="37E483B9" w14:textId="77777777" w:rsidR="00FF600C" w:rsidRDefault="00FF600C" w:rsidP="00FF600C"/>
        </w:tc>
        <w:tc>
          <w:tcPr>
            <w:tcW w:w="1250" w:type="pct"/>
          </w:tcPr>
          <w:p w14:paraId="549E1BA9" w14:textId="77777777" w:rsidR="00FF600C" w:rsidRDefault="00FF600C" w:rsidP="00FF600C"/>
        </w:tc>
        <w:tc>
          <w:tcPr>
            <w:tcW w:w="1250" w:type="pct"/>
          </w:tcPr>
          <w:p w14:paraId="5097F8DC" w14:textId="77777777" w:rsidR="00FF600C" w:rsidRDefault="00FF600C" w:rsidP="00FF600C"/>
        </w:tc>
      </w:tr>
      <w:tr w:rsidR="00FF600C" w14:paraId="4021A328" w14:textId="77777777" w:rsidTr="00FF600C">
        <w:tc>
          <w:tcPr>
            <w:tcW w:w="1250" w:type="pct"/>
          </w:tcPr>
          <w:p w14:paraId="4CC546E7" w14:textId="77777777" w:rsidR="00FF600C" w:rsidRDefault="00FF600C" w:rsidP="00FF600C"/>
        </w:tc>
        <w:tc>
          <w:tcPr>
            <w:tcW w:w="1250" w:type="pct"/>
          </w:tcPr>
          <w:p w14:paraId="473DEFA6" w14:textId="77777777" w:rsidR="00FF600C" w:rsidRDefault="00FF600C" w:rsidP="00FF600C"/>
        </w:tc>
        <w:tc>
          <w:tcPr>
            <w:tcW w:w="1250" w:type="pct"/>
          </w:tcPr>
          <w:p w14:paraId="2E1F8414" w14:textId="77777777" w:rsidR="00FF600C" w:rsidRDefault="00FF600C" w:rsidP="00FF600C"/>
        </w:tc>
        <w:tc>
          <w:tcPr>
            <w:tcW w:w="1250" w:type="pct"/>
          </w:tcPr>
          <w:p w14:paraId="0A1AC5C4" w14:textId="77777777" w:rsidR="00FF600C" w:rsidRDefault="00FF600C" w:rsidP="00FF600C"/>
        </w:tc>
      </w:tr>
      <w:tr w:rsidR="00FF600C" w14:paraId="642C70BE" w14:textId="77777777" w:rsidTr="00FF600C">
        <w:tc>
          <w:tcPr>
            <w:tcW w:w="1250" w:type="pct"/>
          </w:tcPr>
          <w:p w14:paraId="657CFCC9" w14:textId="77777777" w:rsidR="00FF600C" w:rsidRDefault="00FF600C" w:rsidP="00FF600C"/>
        </w:tc>
        <w:tc>
          <w:tcPr>
            <w:tcW w:w="1250" w:type="pct"/>
          </w:tcPr>
          <w:p w14:paraId="06FAA143" w14:textId="77777777" w:rsidR="00FF600C" w:rsidRDefault="00FF600C" w:rsidP="00FF600C"/>
        </w:tc>
        <w:tc>
          <w:tcPr>
            <w:tcW w:w="1250" w:type="pct"/>
          </w:tcPr>
          <w:p w14:paraId="58092C94" w14:textId="77777777" w:rsidR="00FF600C" w:rsidRDefault="00FF600C" w:rsidP="00FF600C"/>
        </w:tc>
        <w:tc>
          <w:tcPr>
            <w:tcW w:w="1250" w:type="pct"/>
          </w:tcPr>
          <w:p w14:paraId="73000E2B" w14:textId="77777777" w:rsidR="00FF600C" w:rsidRDefault="00FF600C" w:rsidP="00FF600C"/>
        </w:tc>
      </w:tr>
      <w:tr w:rsidR="00FF600C" w14:paraId="1E56FF88" w14:textId="77777777" w:rsidTr="00FF600C">
        <w:tc>
          <w:tcPr>
            <w:tcW w:w="1250" w:type="pct"/>
          </w:tcPr>
          <w:p w14:paraId="17EE233C" w14:textId="77777777" w:rsidR="00FF600C" w:rsidRDefault="00FF600C" w:rsidP="00FF600C"/>
        </w:tc>
        <w:tc>
          <w:tcPr>
            <w:tcW w:w="1250" w:type="pct"/>
          </w:tcPr>
          <w:p w14:paraId="25CA7217" w14:textId="77777777" w:rsidR="00FF600C" w:rsidRDefault="00FF600C" w:rsidP="00FF600C"/>
        </w:tc>
        <w:tc>
          <w:tcPr>
            <w:tcW w:w="1250" w:type="pct"/>
          </w:tcPr>
          <w:p w14:paraId="6287A628" w14:textId="77777777" w:rsidR="00FF600C" w:rsidRDefault="00FF600C" w:rsidP="00FF600C"/>
        </w:tc>
        <w:tc>
          <w:tcPr>
            <w:tcW w:w="1250" w:type="pct"/>
          </w:tcPr>
          <w:p w14:paraId="08FE4984" w14:textId="77777777" w:rsidR="00FF600C" w:rsidRDefault="00FF600C" w:rsidP="00FF600C"/>
        </w:tc>
      </w:tr>
      <w:tr w:rsidR="00FF600C" w14:paraId="2C30FFF7" w14:textId="77777777" w:rsidTr="00FF600C">
        <w:tc>
          <w:tcPr>
            <w:tcW w:w="1250" w:type="pct"/>
          </w:tcPr>
          <w:p w14:paraId="0A95CF30" w14:textId="77777777" w:rsidR="00FF600C" w:rsidRDefault="00FF600C" w:rsidP="00FF600C"/>
        </w:tc>
        <w:tc>
          <w:tcPr>
            <w:tcW w:w="1250" w:type="pct"/>
          </w:tcPr>
          <w:p w14:paraId="303A228E" w14:textId="77777777" w:rsidR="00FF600C" w:rsidRDefault="00FF600C" w:rsidP="00FF600C"/>
        </w:tc>
        <w:tc>
          <w:tcPr>
            <w:tcW w:w="1250" w:type="pct"/>
          </w:tcPr>
          <w:p w14:paraId="414C6B51" w14:textId="77777777" w:rsidR="00FF600C" w:rsidRDefault="00FF600C" w:rsidP="00FF600C"/>
        </w:tc>
        <w:tc>
          <w:tcPr>
            <w:tcW w:w="1250" w:type="pct"/>
          </w:tcPr>
          <w:p w14:paraId="2BBDD213" w14:textId="77777777" w:rsidR="00FF600C" w:rsidRDefault="00FF600C" w:rsidP="00FF600C"/>
        </w:tc>
      </w:tr>
      <w:tr w:rsidR="00FF600C" w14:paraId="70A2C157" w14:textId="77777777" w:rsidTr="00FF600C">
        <w:tc>
          <w:tcPr>
            <w:tcW w:w="1250" w:type="pct"/>
          </w:tcPr>
          <w:p w14:paraId="6ED87122" w14:textId="77777777" w:rsidR="00FF600C" w:rsidRDefault="00FF600C" w:rsidP="00FF600C"/>
        </w:tc>
        <w:tc>
          <w:tcPr>
            <w:tcW w:w="1250" w:type="pct"/>
          </w:tcPr>
          <w:p w14:paraId="00790D5B" w14:textId="77777777" w:rsidR="00FF600C" w:rsidRDefault="00FF600C" w:rsidP="00FF600C"/>
        </w:tc>
        <w:tc>
          <w:tcPr>
            <w:tcW w:w="1250" w:type="pct"/>
          </w:tcPr>
          <w:p w14:paraId="3F021408" w14:textId="77777777" w:rsidR="00FF600C" w:rsidRDefault="00FF600C" w:rsidP="00FF600C"/>
        </w:tc>
        <w:tc>
          <w:tcPr>
            <w:tcW w:w="1250" w:type="pct"/>
          </w:tcPr>
          <w:p w14:paraId="4DC744AF" w14:textId="77777777" w:rsidR="00FF600C" w:rsidRDefault="00FF600C" w:rsidP="00FF600C"/>
        </w:tc>
      </w:tr>
      <w:tr w:rsidR="00FF600C" w14:paraId="3D7D8EFE" w14:textId="77777777" w:rsidTr="00FF600C">
        <w:tc>
          <w:tcPr>
            <w:tcW w:w="1250" w:type="pct"/>
          </w:tcPr>
          <w:p w14:paraId="2EE029A8" w14:textId="77777777" w:rsidR="00FF600C" w:rsidRDefault="00FF600C" w:rsidP="00FF600C"/>
        </w:tc>
        <w:tc>
          <w:tcPr>
            <w:tcW w:w="1250" w:type="pct"/>
          </w:tcPr>
          <w:p w14:paraId="68AAE008" w14:textId="77777777" w:rsidR="00FF600C" w:rsidRDefault="00FF600C" w:rsidP="00FF600C"/>
        </w:tc>
        <w:tc>
          <w:tcPr>
            <w:tcW w:w="1250" w:type="pct"/>
          </w:tcPr>
          <w:p w14:paraId="7E61701D" w14:textId="77777777" w:rsidR="00FF600C" w:rsidRDefault="00FF600C" w:rsidP="00FF600C"/>
        </w:tc>
        <w:tc>
          <w:tcPr>
            <w:tcW w:w="1250" w:type="pct"/>
          </w:tcPr>
          <w:p w14:paraId="7B17073C" w14:textId="77777777" w:rsidR="00FF600C" w:rsidRDefault="00FF600C" w:rsidP="00FF600C"/>
        </w:tc>
      </w:tr>
      <w:tr w:rsidR="00FF600C" w14:paraId="3FC869D6" w14:textId="77777777" w:rsidTr="00FF600C">
        <w:tc>
          <w:tcPr>
            <w:tcW w:w="1250" w:type="pct"/>
          </w:tcPr>
          <w:p w14:paraId="14E38C67" w14:textId="77777777" w:rsidR="00FF600C" w:rsidRDefault="00FF600C" w:rsidP="00FF600C"/>
        </w:tc>
        <w:tc>
          <w:tcPr>
            <w:tcW w:w="1250" w:type="pct"/>
          </w:tcPr>
          <w:p w14:paraId="788E14FF" w14:textId="77777777" w:rsidR="00FF600C" w:rsidRDefault="00FF600C" w:rsidP="00FF600C"/>
        </w:tc>
        <w:tc>
          <w:tcPr>
            <w:tcW w:w="1250" w:type="pct"/>
          </w:tcPr>
          <w:p w14:paraId="7DC862B5" w14:textId="77777777" w:rsidR="00FF600C" w:rsidRDefault="00FF600C" w:rsidP="00FF600C"/>
        </w:tc>
        <w:tc>
          <w:tcPr>
            <w:tcW w:w="1250" w:type="pct"/>
          </w:tcPr>
          <w:p w14:paraId="0B7FC580" w14:textId="77777777" w:rsidR="00FF600C" w:rsidRDefault="00FF600C" w:rsidP="00FF600C"/>
        </w:tc>
      </w:tr>
      <w:tr w:rsidR="00FF600C" w14:paraId="3D8E1BDD" w14:textId="77777777" w:rsidTr="00FF600C">
        <w:tc>
          <w:tcPr>
            <w:tcW w:w="1250" w:type="pct"/>
          </w:tcPr>
          <w:p w14:paraId="06910246" w14:textId="77777777" w:rsidR="00FF600C" w:rsidRDefault="00FF600C" w:rsidP="00FF600C"/>
        </w:tc>
        <w:tc>
          <w:tcPr>
            <w:tcW w:w="1250" w:type="pct"/>
          </w:tcPr>
          <w:p w14:paraId="0410EE82" w14:textId="77777777" w:rsidR="00FF600C" w:rsidRDefault="00FF600C" w:rsidP="00FF600C"/>
        </w:tc>
        <w:tc>
          <w:tcPr>
            <w:tcW w:w="1250" w:type="pct"/>
          </w:tcPr>
          <w:p w14:paraId="189A91C0" w14:textId="77777777" w:rsidR="00FF600C" w:rsidRDefault="00FF600C" w:rsidP="00FF600C"/>
        </w:tc>
        <w:tc>
          <w:tcPr>
            <w:tcW w:w="1250" w:type="pct"/>
          </w:tcPr>
          <w:p w14:paraId="7CD61FC7" w14:textId="77777777" w:rsidR="00FF600C" w:rsidRDefault="00FF600C" w:rsidP="00FF600C"/>
        </w:tc>
      </w:tr>
      <w:tr w:rsidR="00FF600C" w14:paraId="16F556A1" w14:textId="77777777" w:rsidTr="00FF600C">
        <w:tc>
          <w:tcPr>
            <w:tcW w:w="1250" w:type="pct"/>
          </w:tcPr>
          <w:p w14:paraId="0FCFCFD2" w14:textId="77777777" w:rsidR="00FF600C" w:rsidRDefault="00FF600C" w:rsidP="00FF600C"/>
        </w:tc>
        <w:tc>
          <w:tcPr>
            <w:tcW w:w="1250" w:type="pct"/>
          </w:tcPr>
          <w:p w14:paraId="3264594C" w14:textId="77777777" w:rsidR="00FF600C" w:rsidRDefault="00FF600C" w:rsidP="00FF600C"/>
        </w:tc>
        <w:tc>
          <w:tcPr>
            <w:tcW w:w="1250" w:type="pct"/>
          </w:tcPr>
          <w:p w14:paraId="4EC28051" w14:textId="77777777" w:rsidR="00FF600C" w:rsidRDefault="00FF600C" w:rsidP="00FF600C"/>
        </w:tc>
        <w:tc>
          <w:tcPr>
            <w:tcW w:w="1250" w:type="pct"/>
          </w:tcPr>
          <w:p w14:paraId="16C176C0" w14:textId="77777777" w:rsidR="00FF600C" w:rsidRDefault="00FF600C" w:rsidP="00FF600C"/>
        </w:tc>
      </w:tr>
      <w:tr w:rsidR="00FF600C" w14:paraId="0AC63687" w14:textId="77777777" w:rsidTr="00FF600C">
        <w:tc>
          <w:tcPr>
            <w:tcW w:w="1250" w:type="pct"/>
          </w:tcPr>
          <w:p w14:paraId="5D091EC6" w14:textId="77777777" w:rsidR="00FF600C" w:rsidRDefault="00FF600C" w:rsidP="00FF600C"/>
        </w:tc>
        <w:tc>
          <w:tcPr>
            <w:tcW w:w="1250" w:type="pct"/>
          </w:tcPr>
          <w:p w14:paraId="41EE8C4A" w14:textId="77777777" w:rsidR="00FF600C" w:rsidRDefault="00FF600C" w:rsidP="00FF600C"/>
        </w:tc>
        <w:tc>
          <w:tcPr>
            <w:tcW w:w="1250" w:type="pct"/>
          </w:tcPr>
          <w:p w14:paraId="7788BE1C" w14:textId="77777777" w:rsidR="00FF600C" w:rsidRDefault="00FF600C" w:rsidP="00FF600C"/>
        </w:tc>
        <w:tc>
          <w:tcPr>
            <w:tcW w:w="1250" w:type="pct"/>
          </w:tcPr>
          <w:p w14:paraId="53F22019" w14:textId="77777777" w:rsidR="00FF600C" w:rsidRDefault="00FF600C" w:rsidP="00FF600C"/>
        </w:tc>
      </w:tr>
      <w:tr w:rsidR="00FF600C" w14:paraId="6694E451" w14:textId="77777777" w:rsidTr="00FF600C">
        <w:tc>
          <w:tcPr>
            <w:tcW w:w="1250" w:type="pct"/>
          </w:tcPr>
          <w:p w14:paraId="71268B8B" w14:textId="77777777" w:rsidR="00FF600C" w:rsidRDefault="00FF600C" w:rsidP="00FF600C"/>
        </w:tc>
        <w:tc>
          <w:tcPr>
            <w:tcW w:w="1250" w:type="pct"/>
          </w:tcPr>
          <w:p w14:paraId="6EC43DAB" w14:textId="77777777" w:rsidR="00FF600C" w:rsidRDefault="00FF600C" w:rsidP="00FF600C"/>
        </w:tc>
        <w:tc>
          <w:tcPr>
            <w:tcW w:w="1250" w:type="pct"/>
          </w:tcPr>
          <w:p w14:paraId="797EB1CB" w14:textId="77777777" w:rsidR="00FF600C" w:rsidRDefault="00FF600C" w:rsidP="00FF600C"/>
        </w:tc>
        <w:tc>
          <w:tcPr>
            <w:tcW w:w="1250" w:type="pct"/>
          </w:tcPr>
          <w:p w14:paraId="0C77AF83" w14:textId="77777777" w:rsidR="00FF600C" w:rsidRDefault="00FF600C" w:rsidP="00FF600C"/>
        </w:tc>
      </w:tr>
      <w:tr w:rsidR="00FF600C" w14:paraId="067EA151" w14:textId="77777777" w:rsidTr="00FF600C">
        <w:tc>
          <w:tcPr>
            <w:tcW w:w="1250" w:type="pct"/>
          </w:tcPr>
          <w:p w14:paraId="7907EC50" w14:textId="77777777" w:rsidR="00FF600C" w:rsidRDefault="00FF600C" w:rsidP="00FF600C"/>
        </w:tc>
        <w:tc>
          <w:tcPr>
            <w:tcW w:w="1250" w:type="pct"/>
          </w:tcPr>
          <w:p w14:paraId="4001A0B0" w14:textId="77777777" w:rsidR="00FF600C" w:rsidRDefault="00FF600C" w:rsidP="00FF600C"/>
        </w:tc>
        <w:tc>
          <w:tcPr>
            <w:tcW w:w="1250" w:type="pct"/>
          </w:tcPr>
          <w:p w14:paraId="197E61DF" w14:textId="77777777" w:rsidR="00FF600C" w:rsidRDefault="00FF600C" w:rsidP="00FF600C"/>
        </w:tc>
        <w:tc>
          <w:tcPr>
            <w:tcW w:w="1250" w:type="pct"/>
          </w:tcPr>
          <w:p w14:paraId="207D6B00" w14:textId="77777777" w:rsidR="00FF600C" w:rsidRDefault="00FF600C" w:rsidP="00FF600C"/>
        </w:tc>
      </w:tr>
      <w:tr w:rsidR="00FF600C" w14:paraId="5C1EE76C" w14:textId="77777777" w:rsidTr="00FF600C">
        <w:tc>
          <w:tcPr>
            <w:tcW w:w="1250" w:type="pct"/>
          </w:tcPr>
          <w:p w14:paraId="42FF4A63" w14:textId="77777777" w:rsidR="00FF600C" w:rsidRDefault="00FF600C" w:rsidP="00FF600C"/>
        </w:tc>
        <w:tc>
          <w:tcPr>
            <w:tcW w:w="1250" w:type="pct"/>
          </w:tcPr>
          <w:p w14:paraId="56D58703" w14:textId="77777777" w:rsidR="00FF600C" w:rsidRDefault="00FF600C" w:rsidP="00FF600C"/>
        </w:tc>
        <w:tc>
          <w:tcPr>
            <w:tcW w:w="1250" w:type="pct"/>
          </w:tcPr>
          <w:p w14:paraId="58A97021" w14:textId="77777777" w:rsidR="00FF600C" w:rsidRDefault="00FF600C" w:rsidP="00FF600C"/>
        </w:tc>
        <w:tc>
          <w:tcPr>
            <w:tcW w:w="1250" w:type="pct"/>
          </w:tcPr>
          <w:p w14:paraId="773F8D5C" w14:textId="77777777" w:rsidR="00FF600C" w:rsidRDefault="00FF600C" w:rsidP="00FF600C"/>
        </w:tc>
      </w:tr>
      <w:tr w:rsidR="00FF600C" w14:paraId="2BBE0418" w14:textId="77777777" w:rsidTr="00FF600C">
        <w:tc>
          <w:tcPr>
            <w:tcW w:w="1250" w:type="pct"/>
          </w:tcPr>
          <w:p w14:paraId="28A114BE" w14:textId="77777777" w:rsidR="00FF600C" w:rsidRDefault="00FF600C" w:rsidP="00FF600C"/>
        </w:tc>
        <w:tc>
          <w:tcPr>
            <w:tcW w:w="1250" w:type="pct"/>
          </w:tcPr>
          <w:p w14:paraId="46A59630" w14:textId="77777777" w:rsidR="00FF600C" w:rsidRDefault="00FF600C" w:rsidP="00FF600C"/>
        </w:tc>
        <w:tc>
          <w:tcPr>
            <w:tcW w:w="1250" w:type="pct"/>
          </w:tcPr>
          <w:p w14:paraId="597F8F1F" w14:textId="77777777" w:rsidR="00FF600C" w:rsidRDefault="00FF600C" w:rsidP="00FF600C"/>
        </w:tc>
        <w:tc>
          <w:tcPr>
            <w:tcW w:w="1250" w:type="pct"/>
          </w:tcPr>
          <w:p w14:paraId="0DA27061" w14:textId="77777777" w:rsidR="00FF600C" w:rsidRDefault="00FF600C" w:rsidP="00FF600C"/>
        </w:tc>
      </w:tr>
      <w:tr w:rsidR="00FF600C" w14:paraId="6E0A093B" w14:textId="77777777" w:rsidTr="00FF600C">
        <w:tc>
          <w:tcPr>
            <w:tcW w:w="1250" w:type="pct"/>
          </w:tcPr>
          <w:p w14:paraId="33AFD1CE" w14:textId="77777777" w:rsidR="00FF600C" w:rsidRDefault="00FF600C" w:rsidP="00FF600C"/>
        </w:tc>
        <w:tc>
          <w:tcPr>
            <w:tcW w:w="1250" w:type="pct"/>
          </w:tcPr>
          <w:p w14:paraId="7B109171" w14:textId="77777777" w:rsidR="00FF600C" w:rsidRDefault="00FF600C" w:rsidP="00FF600C"/>
        </w:tc>
        <w:tc>
          <w:tcPr>
            <w:tcW w:w="1250" w:type="pct"/>
          </w:tcPr>
          <w:p w14:paraId="45A89270" w14:textId="77777777" w:rsidR="00FF600C" w:rsidRDefault="00FF600C" w:rsidP="00FF600C"/>
        </w:tc>
        <w:tc>
          <w:tcPr>
            <w:tcW w:w="1250" w:type="pct"/>
          </w:tcPr>
          <w:p w14:paraId="6F06AC39" w14:textId="77777777" w:rsidR="00FF600C" w:rsidRDefault="00FF600C" w:rsidP="00FF600C"/>
        </w:tc>
      </w:tr>
      <w:tr w:rsidR="00FF600C" w14:paraId="4A058FC0" w14:textId="77777777" w:rsidTr="00FF600C">
        <w:tc>
          <w:tcPr>
            <w:tcW w:w="1250" w:type="pct"/>
          </w:tcPr>
          <w:p w14:paraId="12110676" w14:textId="77777777" w:rsidR="00FF600C" w:rsidRDefault="00FF600C" w:rsidP="00FF600C"/>
        </w:tc>
        <w:tc>
          <w:tcPr>
            <w:tcW w:w="1250" w:type="pct"/>
          </w:tcPr>
          <w:p w14:paraId="3231913E" w14:textId="77777777" w:rsidR="00FF600C" w:rsidRDefault="00FF600C" w:rsidP="00FF600C"/>
        </w:tc>
        <w:tc>
          <w:tcPr>
            <w:tcW w:w="1250" w:type="pct"/>
          </w:tcPr>
          <w:p w14:paraId="329DD017" w14:textId="77777777" w:rsidR="00FF600C" w:rsidRDefault="00FF600C" w:rsidP="00FF600C"/>
        </w:tc>
        <w:tc>
          <w:tcPr>
            <w:tcW w:w="1250" w:type="pct"/>
          </w:tcPr>
          <w:p w14:paraId="6B44D0A7" w14:textId="77777777" w:rsidR="00FF600C" w:rsidRDefault="00FF600C" w:rsidP="00FF600C"/>
        </w:tc>
      </w:tr>
      <w:tr w:rsidR="00FF600C" w14:paraId="4BF39157" w14:textId="77777777" w:rsidTr="00FF600C">
        <w:tc>
          <w:tcPr>
            <w:tcW w:w="1250" w:type="pct"/>
          </w:tcPr>
          <w:p w14:paraId="5268A6F8" w14:textId="77777777" w:rsidR="00FF600C" w:rsidRDefault="00FF600C" w:rsidP="00FF600C"/>
        </w:tc>
        <w:tc>
          <w:tcPr>
            <w:tcW w:w="1250" w:type="pct"/>
          </w:tcPr>
          <w:p w14:paraId="13DA595B" w14:textId="77777777" w:rsidR="00FF600C" w:rsidRDefault="00FF600C" w:rsidP="00FF600C"/>
        </w:tc>
        <w:tc>
          <w:tcPr>
            <w:tcW w:w="1250" w:type="pct"/>
          </w:tcPr>
          <w:p w14:paraId="3AA2A2B2" w14:textId="77777777" w:rsidR="00FF600C" w:rsidRDefault="00FF600C" w:rsidP="00FF600C"/>
        </w:tc>
        <w:tc>
          <w:tcPr>
            <w:tcW w:w="1250" w:type="pct"/>
          </w:tcPr>
          <w:p w14:paraId="0C4847B5" w14:textId="77777777" w:rsidR="00FF600C" w:rsidRDefault="00FF600C" w:rsidP="00FF600C"/>
        </w:tc>
      </w:tr>
    </w:tbl>
    <w:p w14:paraId="5A1BA559" w14:textId="77777777" w:rsidR="00FF600C" w:rsidRPr="00FF600C" w:rsidRDefault="00FF600C" w:rsidP="00FF600C"/>
    <w:sectPr w:rsidR="00FF600C" w:rsidRPr="00FF600C" w:rsidSect="003129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E35172" w14:textId="77777777" w:rsidR="00815546" w:rsidRDefault="00815546" w:rsidP="00D65E7C">
      <w:r>
        <w:separator/>
      </w:r>
    </w:p>
  </w:endnote>
  <w:endnote w:type="continuationSeparator" w:id="0">
    <w:p w14:paraId="08DE8A2D" w14:textId="77777777" w:rsidR="00815546" w:rsidRDefault="00815546" w:rsidP="00D65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lbany">
    <w:altName w:val="Arial"/>
    <w:charset w:val="00"/>
    <w:family w:val="swiss"/>
    <w:pitch w:val="variable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ADC2A5" w14:textId="77777777" w:rsidR="00503D81" w:rsidRDefault="00503D81">
    <w:pPr>
      <w:pStyle w:val="Pidipagin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B7BE6B" w14:textId="77777777" w:rsidR="00503D81" w:rsidRDefault="00503D81">
    <w:pPr>
      <w:pStyle w:val="Pidipagina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D4C482" w14:textId="77777777" w:rsidR="00503D81" w:rsidRDefault="00503D81">
    <w:pPr>
      <w:pStyle w:val="Pidipa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A33300" w14:textId="77777777" w:rsidR="00815546" w:rsidRDefault="00815546" w:rsidP="00D65E7C">
      <w:r>
        <w:separator/>
      </w:r>
    </w:p>
  </w:footnote>
  <w:footnote w:type="continuationSeparator" w:id="0">
    <w:p w14:paraId="1FB18667" w14:textId="77777777" w:rsidR="00815546" w:rsidRDefault="00815546" w:rsidP="00D65E7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95B52F" w14:textId="77777777" w:rsidR="00503D81" w:rsidRDefault="00503D81">
    <w:pPr>
      <w:pStyle w:val="Intestazion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4BAC41" w14:textId="77777777" w:rsidR="00D65E7C" w:rsidRDefault="00255B58">
    <w:pPr>
      <w:pStyle w:val="Intestazione"/>
    </w:pPr>
    <w:r>
      <w:rPr>
        <w:rFonts w:ascii="Garamond" w:hAnsi="Garamond"/>
        <w:b/>
        <w:bCs/>
        <w:noProof/>
        <w:sz w:val="36"/>
        <w:lang w:val="it-IT" w:eastAsia="it-IT"/>
      </w:rPr>
      <w:drawing>
        <wp:inline distT="0" distB="0" distL="0" distR="0" wp14:anchorId="4941967C" wp14:editId="7436F905">
          <wp:extent cx="3807460" cy="1036955"/>
          <wp:effectExtent l="19050" t="0" r="2540" b="0"/>
          <wp:docPr id="1" name="Image 1" descr="embAA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mbAA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07460" cy="1036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2A836" w14:textId="77777777" w:rsidR="00503D81" w:rsidRDefault="00503D81">
    <w:pPr>
      <w:pStyle w:val="Intestazion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686"/>
        </w:tabs>
        <w:ind w:left="856" w:hanging="221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686"/>
        </w:tabs>
        <w:ind w:left="856" w:hanging="221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3">
    <w:nsid w:val="23C032BE"/>
    <w:multiLevelType w:val="hybridMultilevel"/>
    <w:tmpl w:val="9DB21F0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40F1757"/>
    <w:multiLevelType w:val="hybridMultilevel"/>
    <w:tmpl w:val="454E3B1E"/>
    <w:lvl w:ilvl="0" w:tplc="040C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5">
    <w:nsid w:val="3002754C"/>
    <w:multiLevelType w:val="hybridMultilevel"/>
    <w:tmpl w:val="61F6AA6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0D05179"/>
    <w:multiLevelType w:val="hybridMultilevel"/>
    <w:tmpl w:val="CA5E21D4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3C0F44CD"/>
    <w:multiLevelType w:val="hybridMultilevel"/>
    <w:tmpl w:val="708AFDA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E0B756A"/>
    <w:multiLevelType w:val="hybridMultilevel"/>
    <w:tmpl w:val="446C6B5E"/>
    <w:lvl w:ilvl="0" w:tplc="040C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9">
    <w:nsid w:val="469F02F0"/>
    <w:multiLevelType w:val="hybridMultilevel"/>
    <w:tmpl w:val="DFF42CC0"/>
    <w:lvl w:ilvl="0" w:tplc="040C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10">
    <w:nsid w:val="49BB621D"/>
    <w:multiLevelType w:val="hybridMultilevel"/>
    <w:tmpl w:val="9FF64050"/>
    <w:lvl w:ilvl="0" w:tplc="040C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1">
    <w:nsid w:val="64531EB2"/>
    <w:multiLevelType w:val="hybridMultilevel"/>
    <w:tmpl w:val="71B6EBB2"/>
    <w:lvl w:ilvl="0" w:tplc="040C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2">
    <w:nsid w:val="73141DC4"/>
    <w:multiLevelType w:val="hybridMultilevel"/>
    <w:tmpl w:val="616A924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10"/>
  </w:num>
  <w:num w:numId="7">
    <w:abstractNumId w:val="11"/>
  </w:num>
  <w:num w:numId="8">
    <w:abstractNumId w:val="9"/>
  </w:num>
  <w:num w:numId="9">
    <w:abstractNumId w:val="5"/>
  </w:num>
  <w:num w:numId="10">
    <w:abstractNumId w:val="6"/>
  </w:num>
  <w:num w:numId="11">
    <w:abstractNumId w:val="3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E7C"/>
    <w:rsid w:val="00135BF8"/>
    <w:rsid w:val="001538DB"/>
    <w:rsid w:val="00156F50"/>
    <w:rsid w:val="00235C29"/>
    <w:rsid w:val="00255B58"/>
    <w:rsid w:val="002612AB"/>
    <w:rsid w:val="00312981"/>
    <w:rsid w:val="00316111"/>
    <w:rsid w:val="003A7CA8"/>
    <w:rsid w:val="003D51DA"/>
    <w:rsid w:val="004029B2"/>
    <w:rsid w:val="00444A2F"/>
    <w:rsid w:val="004B3AA4"/>
    <w:rsid w:val="00503D81"/>
    <w:rsid w:val="00543514"/>
    <w:rsid w:val="005B304A"/>
    <w:rsid w:val="006735D0"/>
    <w:rsid w:val="0070318A"/>
    <w:rsid w:val="00815546"/>
    <w:rsid w:val="00833324"/>
    <w:rsid w:val="00875599"/>
    <w:rsid w:val="00881C42"/>
    <w:rsid w:val="0090580C"/>
    <w:rsid w:val="00921280"/>
    <w:rsid w:val="00AF7285"/>
    <w:rsid w:val="00C00C96"/>
    <w:rsid w:val="00CA2D00"/>
    <w:rsid w:val="00D5532D"/>
    <w:rsid w:val="00D65E7C"/>
    <w:rsid w:val="00F02DF5"/>
    <w:rsid w:val="00F319EC"/>
    <w:rsid w:val="00FF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6C424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  <w:rPr>
      <w:rFonts w:ascii="Thorndale" w:eastAsia="Andale Sans UI" w:hAnsi="Thorndale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F600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Nummerierungszeichen">
    <w:name w:val="Nummerierungszeichen"/>
  </w:style>
  <w:style w:type="paragraph" w:styleId="Corpodeltesto">
    <w:name w:val="Body Text"/>
    <w:basedOn w:val="Normale"/>
    <w:semiHidden/>
    <w:pPr>
      <w:spacing w:after="120"/>
    </w:pPr>
  </w:style>
  <w:style w:type="paragraph" w:customStyle="1" w:styleId="berschrift">
    <w:name w:val="Überschrift"/>
    <w:basedOn w:val="Normale"/>
    <w:next w:val="Corpodeltesto"/>
    <w:pPr>
      <w:keepNext/>
      <w:spacing w:before="240" w:after="120"/>
    </w:pPr>
    <w:rPr>
      <w:rFonts w:ascii="Albany" w:hAnsi="Albany" w:cs="Tahoma"/>
      <w:sz w:val="28"/>
      <w:szCs w:val="28"/>
    </w:rPr>
  </w:style>
  <w:style w:type="paragraph" w:styleId="Elenco">
    <w:name w:val="List"/>
    <w:basedOn w:val="Corpodeltesto"/>
    <w:semiHidden/>
    <w:rPr>
      <w:rFonts w:cs="Tahoma"/>
    </w:rPr>
  </w:style>
  <w:style w:type="paragraph" w:customStyle="1" w:styleId="Beschriftung">
    <w:name w:val="Beschriftung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Verzeichnis">
    <w:name w:val="Verzeichnis"/>
    <w:basedOn w:val="Normale"/>
    <w:pPr>
      <w:suppressLineNumbers/>
    </w:pPr>
    <w:rPr>
      <w:rFonts w:cs="Tahoma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D65E7C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semiHidden/>
    <w:rsid w:val="00D65E7C"/>
    <w:rPr>
      <w:rFonts w:ascii="Thorndale" w:eastAsia="Andale Sans UI" w:hAnsi="Thorndale"/>
      <w:sz w:val="24"/>
      <w:szCs w:val="24"/>
      <w:lang w:val="de-DE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D65E7C"/>
    <w:pPr>
      <w:tabs>
        <w:tab w:val="center" w:pos="4536"/>
        <w:tab w:val="right" w:pos="9072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semiHidden/>
    <w:rsid w:val="00D65E7C"/>
    <w:rPr>
      <w:rFonts w:ascii="Thorndale" w:eastAsia="Andale Sans UI" w:hAnsi="Thorndale"/>
      <w:sz w:val="24"/>
      <w:szCs w:val="24"/>
      <w:lang w:val="de-DE"/>
    </w:rPr>
  </w:style>
  <w:style w:type="character" w:styleId="Collegamentoipertestuale">
    <w:name w:val="Hyperlink"/>
    <w:basedOn w:val="Caratterepredefinitoparagrafo"/>
    <w:semiHidden/>
    <w:rsid w:val="00312981"/>
    <w:rPr>
      <w:color w:val="0000FF"/>
      <w:u w:val="single"/>
    </w:rPr>
  </w:style>
  <w:style w:type="character" w:customStyle="1" w:styleId="Titolo1Carattere">
    <w:name w:val="Titolo 1 Carattere"/>
    <w:basedOn w:val="Caratterepredefinitoparagrafo"/>
    <w:link w:val="Titolo1"/>
    <w:uiPriority w:val="9"/>
    <w:rsid w:val="00FF600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Grigliatabella">
    <w:name w:val="Table Grid"/>
    <w:basedOn w:val="Tabellanormale"/>
    <w:uiPriority w:val="59"/>
    <w:rsid w:val="00FF60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0318A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70318A"/>
    <w:rPr>
      <w:rFonts w:ascii="Lucida Grande" w:eastAsia="Andale Sans UI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  <w:rPr>
      <w:rFonts w:ascii="Thorndale" w:eastAsia="Andale Sans UI" w:hAnsi="Thorndale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F600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Nummerierungszeichen">
    <w:name w:val="Nummerierungszeichen"/>
  </w:style>
  <w:style w:type="paragraph" w:styleId="Corpodeltesto">
    <w:name w:val="Body Text"/>
    <w:basedOn w:val="Normale"/>
    <w:semiHidden/>
    <w:pPr>
      <w:spacing w:after="120"/>
    </w:pPr>
  </w:style>
  <w:style w:type="paragraph" w:customStyle="1" w:styleId="berschrift">
    <w:name w:val="Überschrift"/>
    <w:basedOn w:val="Normale"/>
    <w:next w:val="Corpodeltesto"/>
    <w:pPr>
      <w:keepNext/>
      <w:spacing w:before="240" w:after="120"/>
    </w:pPr>
    <w:rPr>
      <w:rFonts w:ascii="Albany" w:hAnsi="Albany" w:cs="Tahoma"/>
      <w:sz w:val="28"/>
      <w:szCs w:val="28"/>
    </w:rPr>
  </w:style>
  <w:style w:type="paragraph" w:styleId="Elenco">
    <w:name w:val="List"/>
    <w:basedOn w:val="Corpodeltesto"/>
    <w:semiHidden/>
    <w:rPr>
      <w:rFonts w:cs="Tahoma"/>
    </w:rPr>
  </w:style>
  <w:style w:type="paragraph" w:customStyle="1" w:styleId="Beschriftung">
    <w:name w:val="Beschriftung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Verzeichnis">
    <w:name w:val="Verzeichnis"/>
    <w:basedOn w:val="Normale"/>
    <w:pPr>
      <w:suppressLineNumbers/>
    </w:pPr>
    <w:rPr>
      <w:rFonts w:cs="Tahoma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D65E7C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semiHidden/>
    <w:rsid w:val="00D65E7C"/>
    <w:rPr>
      <w:rFonts w:ascii="Thorndale" w:eastAsia="Andale Sans UI" w:hAnsi="Thorndale"/>
      <w:sz w:val="24"/>
      <w:szCs w:val="24"/>
      <w:lang w:val="de-DE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D65E7C"/>
    <w:pPr>
      <w:tabs>
        <w:tab w:val="center" w:pos="4536"/>
        <w:tab w:val="right" w:pos="9072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semiHidden/>
    <w:rsid w:val="00D65E7C"/>
    <w:rPr>
      <w:rFonts w:ascii="Thorndale" w:eastAsia="Andale Sans UI" w:hAnsi="Thorndale"/>
      <w:sz w:val="24"/>
      <w:szCs w:val="24"/>
      <w:lang w:val="de-DE"/>
    </w:rPr>
  </w:style>
  <w:style w:type="character" w:styleId="Collegamentoipertestuale">
    <w:name w:val="Hyperlink"/>
    <w:basedOn w:val="Caratterepredefinitoparagrafo"/>
    <w:semiHidden/>
    <w:rsid w:val="00312981"/>
    <w:rPr>
      <w:color w:val="0000FF"/>
      <w:u w:val="single"/>
    </w:rPr>
  </w:style>
  <w:style w:type="character" w:customStyle="1" w:styleId="Titolo1Carattere">
    <w:name w:val="Titolo 1 Carattere"/>
    <w:basedOn w:val="Caratterepredefinitoparagrafo"/>
    <w:link w:val="Titolo1"/>
    <w:uiPriority w:val="9"/>
    <w:rsid w:val="00FF600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Grigliatabella">
    <w:name w:val="Table Grid"/>
    <w:basedOn w:val="Tabellanormale"/>
    <w:uiPriority w:val="59"/>
    <w:rsid w:val="00FF60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0318A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70318A"/>
    <w:rPr>
      <w:rFonts w:ascii="Lucida Grande" w:eastAsia="Andale Sans UI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328</Characters>
  <Application>Microsoft Macintosh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Académie d'Armes Internationale – A</vt:lpstr>
      <vt:lpstr>Académie d'Armes Internationale – A</vt:lpstr>
    </vt:vector>
  </TitlesOfParts>
  <Company>Coorpo BE2</Company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Académie d'Armes Internationale – A</dc:title>
  <dc:creator>Mike Bunke</dc:creator>
  <cp:lastModifiedBy>EB</cp:lastModifiedBy>
  <cp:revision>4</cp:revision>
  <cp:lastPrinted>2017-02-21T08:36:00Z</cp:lastPrinted>
  <dcterms:created xsi:type="dcterms:W3CDTF">2017-03-28T13:08:00Z</dcterms:created>
  <dcterms:modified xsi:type="dcterms:W3CDTF">2017-05-20T06:16:00Z</dcterms:modified>
</cp:coreProperties>
</file>